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5E" w:rsidRDefault="00772F3D" w:rsidP="00331F5E">
      <w:pPr>
        <w:pStyle w:val="af7"/>
        <w:spacing w:after="0" w:line="240" w:lineRule="auto"/>
        <w:ind w:left="4536" w:firstLine="1134"/>
        <w:jc w:val="center"/>
        <w:rPr>
          <w:rFonts w:ascii="Times New Roman" w:hAnsi="Times New Roman"/>
          <w:sz w:val="28"/>
          <w:szCs w:val="28"/>
          <w:lang w:val="kk-KZ"/>
        </w:rPr>
      </w:pPr>
      <w:bookmarkStart w:id="0" w:name="_GoBack"/>
      <w:bookmarkEnd w:id="0"/>
      <w:r w:rsidRPr="00AC3645">
        <w:rPr>
          <w:rFonts w:ascii="Times New Roman" w:hAnsi="Times New Roman"/>
          <w:sz w:val="28"/>
          <w:szCs w:val="28"/>
        </w:rPr>
        <w:t>Утверждены</w:t>
      </w:r>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общепрофильная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lastRenderedPageBreak/>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012812">
        <w:rPr>
          <w:rStyle w:val="s0"/>
          <w:color w:val="auto"/>
          <w:lang w:val="ru-RU"/>
        </w:rPr>
        <w:t xml:space="preserve"> </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1"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w:t>
      </w:r>
      <w:r w:rsidRPr="00AC3645">
        <w:rPr>
          <w:sz w:val="28"/>
          <w:szCs w:val="28"/>
          <w:lang w:val="ru-RU"/>
        </w:rPr>
        <w:lastRenderedPageBreak/>
        <w:t>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w:t>
      </w:r>
      <w:r w:rsidRPr="00AC3645">
        <w:rPr>
          <w:rStyle w:val="s0"/>
          <w:color w:val="auto"/>
        </w:rPr>
        <w:lastRenderedPageBreak/>
        <w:t xml:space="preserve">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1"/>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8"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w:t>
      </w:r>
      <w:r w:rsidRPr="00AC3645">
        <w:rPr>
          <w:rFonts w:ascii="Times New Roman" w:hAnsi="Times New Roman"/>
          <w:sz w:val="28"/>
          <w:szCs w:val="28"/>
        </w:rPr>
        <w:lastRenderedPageBreak/>
        <w:t xml:space="preserve">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w:t>
      </w:r>
      <w:r w:rsidRPr="005115E4">
        <w:rPr>
          <w:rFonts w:ascii="Times New Roman" w:hAnsi="Times New Roman"/>
          <w:sz w:val="28"/>
          <w:szCs w:val="28"/>
        </w:rPr>
        <w:lastRenderedPageBreak/>
        <w:t xml:space="preserve">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 xml:space="preserve">равильными ответами при выборе двух правильных ответов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9"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lastRenderedPageBreak/>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w:t>
      </w:r>
      <w:r w:rsidRPr="005115E4">
        <w:rPr>
          <w:rStyle w:val="s0"/>
          <w:color w:val="auto"/>
          <w:lang w:val="ru-RU"/>
        </w:rPr>
        <w:lastRenderedPageBreak/>
        <w:t xml:space="preserve">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F83837"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0" o:title=""/>
          </v:shape>
          <o:OLEObject Type="Embed" ProgID="Word.Picture.8" ShapeID="_x0000_s1026" DrawAspect="Content" ObjectID="_1558849767" r:id="rId11"/>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lastRenderedPageBreak/>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lastRenderedPageBreak/>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w:t>
            </w:r>
            <w:r w:rsidR="00981BBB">
              <w:rPr>
                <w:sz w:val="22"/>
                <w:szCs w:val="22"/>
                <w:lang w:val="ru-RU"/>
              </w:rPr>
              <w:t xml:space="preserve"> </w:t>
            </w:r>
            <w:r w:rsidRPr="008E57EE">
              <w:rPr>
                <w:sz w:val="22"/>
                <w:szCs w:val="22"/>
              </w:rPr>
              <w:t>для</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w:t>
            </w:r>
            <w:r w:rsidR="00981BBB">
              <w:rPr>
                <w:sz w:val="22"/>
                <w:szCs w:val="22"/>
                <w:lang w:val="ru-RU"/>
              </w:rPr>
              <w:t xml:space="preserve"> </w:t>
            </w:r>
            <w:r w:rsidRPr="008E57EE">
              <w:rPr>
                <w:sz w:val="22"/>
                <w:szCs w:val="22"/>
              </w:rPr>
              <w:t>вскрытия</w:t>
            </w:r>
            <w:r w:rsidR="00981BBB">
              <w:rPr>
                <w:sz w:val="22"/>
                <w:szCs w:val="22"/>
                <w:lang w:val="ru-RU"/>
              </w:rPr>
              <w:t xml:space="preserve"> </w:t>
            </w:r>
            <w:r w:rsidRPr="008E57EE">
              <w:rPr>
                <w:sz w:val="22"/>
                <w:szCs w:val="22"/>
              </w:rPr>
              <w:t>экзаменационных</w:t>
            </w:r>
            <w:r w:rsidR="00981BBB">
              <w:rPr>
                <w:sz w:val="22"/>
                <w:szCs w:val="22"/>
                <w:lang w:val="ru-RU"/>
              </w:rPr>
              <w:t xml:space="preserve"> </w:t>
            </w:r>
            <w:r w:rsidRPr="008E57EE">
              <w:rPr>
                <w:sz w:val="22"/>
                <w:szCs w:val="22"/>
              </w:rPr>
              <w:t>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lastRenderedPageBreak/>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Pr="008E57EE">
        <w:rPr>
          <w:color w:val="auto"/>
          <w:lang w:val="ru-RU"/>
        </w:rPr>
        <w:t>пункта 37</w:t>
      </w:r>
      <w:r w:rsidR="00981BBB">
        <w:rPr>
          <w:color w:val="auto"/>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2" w:history="1">
        <w:r w:rsidRPr="008E57EE">
          <w:rPr>
            <w:rStyle w:val="a3"/>
            <w:color w:val="auto"/>
            <w:u w:val="none"/>
            <w:lang w:val="ru-RU"/>
          </w:rPr>
          <w:t xml:space="preserve">проведения единого национального тестирования и </w:t>
        </w:r>
        <w:hyperlink r:id="rId23"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lastRenderedPageBreak/>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Отказался своевременно сдать экзаменационные материалы в связи с окончанием времени тестирования, что является нарушением пункта 52</w:t>
      </w:r>
      <w:r w:rsidR="00981BBB">
        <w:rPr>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4" w:history="1">
        <w:r w:rsidRPr="008E57EE">
          <w:rPr>
            <w:rStyle w:val="a3"/>
            <w:color w:val="auto"/>
            <w:u w:val="none"/>
            <w:lang w:val="ru-RU"/>
          </w:rPr>
          <w:t xml:space="preserve">проведения единого национального тестирования и </w:t>
        </w:r>
        <w:hyperlink r:id="rId25"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lastRenderedPageBreak/>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Основание: пункт 72 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3"/>
        <w:gridCol w:w="1680"/>
        <w:gridCol w:w="2476"/>
        <w:gridCol w:w="2413"/>
        <w:gridCol w:w="1315"/>
      </w:tblGrid>
      <w:tr w:rsidR="00D7038A" w:rsidRPr="00110734" w:rsidTr="00AC478B">
        <w:trPr>
          <w:jc w:val="center"/>
        </w:trPr>
        <w:tc>
          <w:tcPr>
            <w:tcW w:w="1263" w:type="dxa"/>
          </w:tcPr>
          <w:p w:rsidR="00D7038A" w:rsidRPr="008E57EE" w:rsidRDefault="00D7038A" w:rsidP="00F2535C">
            <w:pPr>
              <w:jc w:val="center"/>
            </w:pPr>
            <w:r w:rsidRPr="008E57EE">
              <w:t>Номер</w:t>
            </w:r>
            <w:r w:rsidR="00981BBB">
              <w:rPr>
                <w:lang w:val="ru-RU"/>
              </w:rPr>
              <w:t xml:space="preserve"> </w:t>
            </w:r>
            <w:r w:rsidRPr="008E57EE">
              <w:t>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w:t>
            </w:r>
            <w:r w:rsidR="00981BBB">
              <w:rPr>
                <w:lang w:val="ru-RU"/>
              </w:rPr>
              <w:t xml:space="preserve"> </w:t>
            </w:r>
            <w:r w:rsidRPr="008E57EE">
              <w:t>уничтоженных</w:t>
            </w:r>
            <w:r w:rsidR="00981BBB">
              <w:rPr>
                <w:lang w:val="ru-RU"/>
              </w:rPr>
              <w:t xml:space="preserve"> </w:t>
            </w:r>
            <w:r w:rsidRPr="008E57EE">
              <w:t>книжек</w:t>
            </w:r>
          </w:p>
        </w:tc>
        <w:tc>
          <w:tcPr>
            <w:tcW w:w="2413" w:type="dxa"/>
          </w:tcPr>
          <w:p w:rsidR="00D7038A" w:rsidRPr="008E57EE" w:rsidRDefault="00D7038A" w:rsidP="00F2535C">
            <w:pPr>
              <w:jc w:val="center"/>
            </w:pPr>
            <w:r w:rsidRPr="008E57EE">
              <w:t>Инвентарные</w:t>
            </w:r>
            <w:r w:rsidR="00981BBB">
              <w:rPr>
                <w:lang w:val="ru-RU"/>
              </w:rPr>
              <w:t xml:space="preserve"> </w:t>
            </w:r>
            <w:r w:rsidRPr="008E57EE">
              <w:t>номера</w:t>
            </w:r>
            <w:r w:rsidR="00981BBB">
              <w:rPr>
                <w:lang w:val="ru-RU"/>
              </w:rPr>
              <w:t xml:space="preserve"> </w:t>
            </w:r>
            <w:r w:rsidRPr="008E57EE">
              <w:t>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F83837" w:rsidP="00D7038A">
      <w:pPr>
        <w:pStyle w:val="abzas"/>
        <w:ind w:firstLine="0"/>
        <w:jc w:val="left"/>
        <w:rPr>
          <w:sz w:val="22"/>
          <w:szCs w:val="24"/>
        </w:rPr>
      </w:pPr>
      <w:r>
        <w:rPr>
          <w:noProof/>
          <w:sz w:val="22"/>
          <w:szCs w:val="24"/>
        </w:rPr>
        <w:pict>
          <v:oval id="Oval 37" o:spid="_x0000_s1027" style="position:absolute;margin-left:427.55pt;margin-top:10.15pt;width:71.1pt;height: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r w:rsidRPr="007F6536">
                    <w:rPr>
                      <w:sz w:val="22"/>
                      <w:szCs w:val="26"/>
                    </w:rPr>
                    <w:t>Место</w:t>
                  </w:r>
                  <w:r w:rsidRPr="007F6536">
                    <w:rPr>
                      <w:sz w:val="22"/>
                      <w:szCs w:val="22"/>
                    </w:rPr>
                    <w:t>печати</w:t>
                  </w:r>
                </w:p>
              </w:txbxContent>
            </v:textbox>
          </v:oval>
        </w:pic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110734"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110734"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r w:rsidRPr="008E57EE">
              <w:rPr>
                <w:rFonts w:eastAsia="Times New Roman" w:cs="Times New Roman"/>
                <w:color w:val="auto"/>
                <w:sz w:val="22"/>
                <w:szCs w:val="22"/>
                <w:lang w:val="ru-RU" w:eastAsia="ru-RU" w:bidi="ar-SA"/>
              </w:rPr>
              <w:t xml:space="preserve">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2B6E94"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2B6E94"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110734"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tblPr>
      <w:tblGrid>
        <w:gridCol w:w="697"/>
        <w:gridCol w:w="1394"/>
        <w:gridCol w:w="4531"/>
        <w:gridCol w:w="1641"/>
        <w:gridCol w:w="1517"/>
      </w:tblGrid>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110734"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110734"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6"/>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110734"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tblPr>
            <w:tblGrid>
              <w:gridCol w:w="643"/>
            </w:tblGrid>
            <w:tr w:rsidR="00D7038A" w:rsidRPr="00110734"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110734"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110734"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664"/>
            </w:tblGrid>
            <w:tr w:rsidR="00D7038A" w:rsidRPr="00110734"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8"/>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110734"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110734"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tblPr>
      <w:tblGrid>
        <w:gridCol w:w="580"/>
        <w:gridCol w:w="2020"/>
        <w:gridCol w:w="1120"/>
        <w:gridCol w:w="667"/>
        <w:gridCol w:w="1593"/>
        <w:gridCol w:w="580"/>
        <w:gridCol w:w="3283"/>
        <w:gridCol w:w="37"/>
        <w:gridCol w:w="234"/>
        <w:gridCol w:w="222"/>
        <w:gridCol w:w="1324"/>
        <w:gridCol w:w="3040"/>
        <w:gridCol w:w="54"/>
        <w:gridCol w:w="222"/>
      </w:tblGrid>
      <w:tr w:rsidR="00D7038A" w:rsidRPr="00110734"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110734"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110734"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29"/>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0"/>
      <w:footerReference w:type="default" r:id="rId31"/>
      <w:headerReference w:type="first" r:id="rId32"/>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227" w:rsidRDefault="00EA5227">
      <w:r>
        <w:separator/>
      </w:r>
    </w:p>
  </w:endnote>
  <w:endnote w:type="continuationSeparator" w:id="0">
    <w:p w:rsidR="00EA5227" w:rsidRDefault="00EA52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p w:rsidR="00116248" w:rsidRDefault="00116248">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227" w:rsidRDefault="00EA5227">
      <w:r>
        <w:separator/>
      </w:r>
    </w:p>
  </w:footnote>
  <w:footnote w:type="continuationSeparator" w:id="0">
    <w:p w:rsidR="00EA5227" w:rsidRDefault="00EA52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407377"/>
      <w:docPartObj>
        <w:docPartGallery w:val="Page Numbers (Top of Page)"/>
        <w:docPartUnique/>
      </w:docPartObj>
    </w:sdtPr>
    <w:sdtContent>
      <w:p w:rsidR="00116248" w:rsidRDefault="00F83837">
        <w:pPr>
          <w:pStyle w:val="af"/>
          <w:jc w:val="center"/>
        </w:pPr>
        <w:r>
          <w:fldChar w:fldCharType="begin"/>
        </w:r>
        <w:r w:rsidR="00116248">
          <w:instrText>PAGE   \* MERGEFORMAT</w:instrText>
        </w:r>
        <w:r>
          <w:fldChar w:fldCharType="separate"/>
        </w:r>
        <w:r w:rsidR="003338E9" w:rsidRPr="003338E9">
          <w:rPr>
            <w:noProof/>
            <w:lang w:val="ru-RU"/>
          </w:rPr>
          <w:t>18</w:t>
        </w:r>
        <w:r>
          <w:fldChar w:fldCharType="end"/>
        </w:r>
      </w:p>
    </w:sdtContent>
  </w:sdt>
  <w:p w:rsidR="00116248" w:rsidRPr="0033340F" w:rsidRDefault="00116248" w:rsidP="00F2535C">
    <w:pPr>
      <w:pStyle w:val="af"/>
      <w:jc w:val="center"/>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F83837">
    <w:pPr>
      <w:pStyle w:val="af"/>
      <w:jc w:val="center"/>
    </w:pPr>
    <w:r>
      <w:fldChar w:fldCharType="begin"/>
    </w:r>
    <w:r w:rsidR="00116248">
      <w:instrText>PAGE   \* MERGEFORMAT</w:instrText>
    </w:r>
    <w:r>
      <w:fldChar w:fldCharType="separate"/>
    </w:r>
    <w:r w:rsidR="00116248" w:rsidRPr="00D7038A">
      <w:rPr>
        <w:noProof/>
        <w:lang w:val="ru-RU"/>
      </w:rPr>
      <w:t>19</w:t>
    </w:r>
    <w:r>
      <w:fldChar w:fldCharType="end"/>
    </w:r>
  </w:p>
  <w:p w:rsidR="00116248" w:rsidRDefault="00116248">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B6E94"/>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8E9"/>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0FBA"/>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5227"/>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837"/>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837"/>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F83837"/>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sid w:val="00F83837"/>
    <w:rPr>
      <w:sz w:val="28"/>
      <w:szCs w:val="34"/>
    </w:rPr>
  </w:style>
  <w:style w:type="character" w:customStyle="1" w:styleId="WW8Num4z2">
    <w:name w:val="WW8Num4z2"/>
    <w:rsid w:val="00F83837"/>
    <w:rPr>
      <w:sz w:val="28"/>
      <w:szCs w:val="34"/>
    </w:rPr>
  </w:style>
  <w:style w:type="character" w:customStyle="1" w:styleId="WW8Num5z0">
    <w:name w:val="WW8Num5z0"/>
    <w:rsid w:val="00F83837"/>
    <w:rPr>
      <w:sz w:val="28"/>
      <w:szCs w:val="34"/>
    </w:rPr>
  </w:style>
  <w:style w:type="character" w:customStyle="1" w:styleId="WW8Num6z2">
    <w:name w:val="WW8Num6z2"/>
    <w:rsid w:val="00F83837"/>
    <w:rPr>
      <w:sz w:val="28"/>
      <w:szCs w:val="34"/>
    </w:rPr>
  </w:style>
  <w:style w:type="character" w:customStyle="1" w:styleId="WW8Num7z2">
    <w:name w:val="WW8Num7z2"/>
    <w:rsid w:val="00F83837"/>
    <w:rPr>
      <w:sz w:val="28"/>
      <w:szCs w:val="34"/>
      <w:lang w:val="kk-KZ"/>
    </w:rPr>
  </w:style>
  <w:style w:type="character" w:customStyle="1" w:styleId="20">
    <w:name w:val="Основной шрифт абзаца2"/>
    <w:rsid w:val="00F83837"/>
  </w:style>
  <w:style w:type="character" w:customStyle="1" w:styleId="Absatz-Standardschriftart">
    <w:name w:val="Absatz-Standardschriftart"/>
    <w:rsid w:val="00F83837"/>
  </w:style>
  <w:style w:type="character" w:customStyle="1" w:styleId="WW8Num8z2">
    <w:name w:val="WW8Num8z2"/>
    <w:rsid w:val="00F83837"/>
    <w:rPr>
      <w:sz w:val="28"/>
      <w:szCs w:val="34"/>
    </w:rPr>
  </w:style>
  <w:style w:type="character" w:customStyle="1" w:styleId="WW-Absatz-Standardschriftart">
    <w:name w:val="WW-Absatz-Standardschriftart"/>
    <w:rsid w:val="00F83837"/>
  </w:style>
  <w:style w:type="character" w:customStyle="1" w:styleId="11">
    <w:name w:val="Основной шрифт абзаца1"/>
    <w:rsid w:val="00F83837"/>
  </w:style>
  <w:style w:type="character" w:customStyle="1" w:styleId="s0">
    <w:name w:val="s0"/>
    <w:rsid w:val="00F83837"/>
    <w:rPr>
      <w:rFonts w:ascii="Times New Roman" w:hAnsi="Times New Roman" w:cs="Times New Roman"/>
      <w:b w:val="0"/>
      <w:bCs w:val="0"/>
      <w:i w:val="0"/>
      <w:iCs w:val="0"/>
      <w:strike w:val="0"/>
      <w:dstrike w:val="0"/>
      <w:color w:val="000000"/>
      <w:sz w:val="28"/>
      <w:szCs w:val="28"/>
      <w:u w:val="none"/>
    </w:rPr>
  </w:style>
  <w:style w:type="character" w:styleId="a3">
    <w:name w:val="Hyperlink"/>
    <w:rsid w:val="00F83837"/>
    <w:rPr>
      <w:rFonts w:ascii="Times New Roman" w:hAnsi="Times New Roman" w:cs="Times New Roman"/>
      <w:color w:val="333399"/>
      <w:u w:val="single"/>
    </w:rPr>
  </w:style>
  <w:style w:type="character" w:customStyle="1" w:styleId="WW8Num3z0">
    <w:name w:val="WW8Num3z0"/>
    <w:rsid w:val="00F83837"/>
    <w:rPr>
      <w:sz w:val="28"/>
      <w:szCs w:val="34"/>
    </w:rPr>
  </w:style>
  <w:style w:type="character" w:customStyle="1" w:styleId="WW8Num5z2">
    <w:name w:val="WW8Num5z2"/>
    <w:rsid w:val="00F83837"/>
    <w:rPr>
      <w:sz w:val="28"/>
      <w:szCs w:val="34"/>
    </w:rPr>
  </w:style>
  <w:style w:type="character" w:customStyle="1" w:styleId="a4">
    <w:name w:val="Символ нумерации"/>
    <w:rsid w:val="00F83837"/>
  </w:style>
  <w:style w:type="character" w:styleId="a5">
    <w:name w:val="page number"/>
    <w:basedOn w:val="20"/>
    <w:semiHidden/>
    <w:rsid w:val="00F83837"/>
  </w:style>
  <w:style w:type="paragraph" w:customStyle="1" w:styleId="a6">
    <w:name w:val="Заголовок"/>
    <w:basedOn w:val="a"/>
    <w:next w:val="a7"/>
    <w:rsid w:val="00F83837"/>
    <w:pPr>
      <w:keepNext/>
      <w:spacing w:before="240" w:after="120"/>
    </w:pPr>
    <w:rPr>
      <w:rFonts w:ascii="Arial" w:hAnsi="Arial"/>
      <w:sz w:val="28"/>
      <w:szCs w:val="28"/>
    </w:rPr>
  </w:style>
  <w:style w:type="paragraph" w:styleId="a7">
    <w:name w:val="Body Text"/>
    <w:basedOn w:val="a"/>
    <w:link w:val="a8"/>
    <w:rsid w:val="00F83837"/>
    <w:pPr>
      <w:jc w:val="both"/>
    </w:pPr>
  </w:style>
  <w:style w:type="paragraph" w:styleId="a9">
    <w:name w:val="List"/>
    <w:basedOn w:val="a7"/>
    <w:rsid w:val="00F83837"/>
    <w:rPr>
      <w:rFonts w:ascii="Arial" w:hAnsi="Arial"/>
    </w:rPr>
  </w:style>
  <w:style w:type="paragraph" w:customStyle="1" w:styleId="21">
    <w:name w:val="Название2"/>
    <w:basedOn w:val="a"/>
    <w:rsid w:val="00F83837"/>
    <w:pPr>
      <w:suppressLineNumbers/>
      <w:spacing w:before="120" w:after="120"/>
    </w:pPr>
    <w:rPr>
      <w:rFonts w:ascii="Arial" w:hAnsi="Arial"/>
      <w:i/>
      <w:iCs/>
      <w:sz w:val="20"/>
    </w:rPr>
  </w:style>
  <w:style w:type="paragraph" w:customStyle="1" w:styleId="22">
    <w:name w:val="Указатель2"/>
    <w:basedOn w:val="a"/>
    <w:rsid w:val="00F83837"/>
    <w:pPr>
      <w:suppressLineNumbers/>
    </w:pPr>
    <w:rPr>
      <w:rFonts w:ascii="Arial" w:hAnsi="Arial"/>
    </w:rPr>
  </w:style>
  <w:style w:type="paragraph" w:customStyle="1" w:styleId="12">
    <w:name w:val="Название1"/>
    <w:basedOn w:val="a"/>
    <w:rsid w:val="00F83837"/>
    <w:pPr>
      <w:suppressLineNumbers/>
      <w:spacing w:before="120" w:after="120"/>
    </w:pPr>
    <w:rPr>
      <w:rFonts w:ascii="Arial" w:hAnsi="Arial"/>
      <w:i/>
      <w:iCs/>
      <w:sz w:val="20"/>
    </w:rPr>
  </w:style>
  <w:style w:type="paragraph" w:customStyle="1" w:styleId="13">
    <w:name w:val="Указатель1"/>
    <w:basedOn w:val="a"/>
    <w:rsid w:val="00F83837"/>
    <w:pPr>
      <w:suppressLineNumbers/>
    </w:pPr>
    <w:rPr>
      <w:rFonts w:ascii="Arial" w:hAnsi="Arial"/>
    </w:rPr>
  </w:style>
  <w:style w:type="paragraph" w:styleId="aa">
    <w:name w:val="Title"/>
    <w:basedOn w:val="a6"/>
    <w:next w:val="ab"/>
    <w:qFormat/>
    <w:rsid w:val="00F83837"/>
  </w:style>
  <w:style w:type="paragraph" w:styleId="ab">
    <w:name w:val="Subtitle"/>
    <w:basedOn w:val="a6"/>
    <w:next w:val="a7"/>
    <w:qFormat/>
    <w:rsid w:val="00F83837"/>
    <w:pPr>
      <w:jc w:val="center"/>
    </w:pPr>
    <w:rPr>
      <w:i/>
      <w:iCs/>
    </w:rPr>
  </w:style>
  <w:style w:type="paragraph" w:styleId="ac">
    <w:name w:val="Body Text Indent"/>
    <w:basedOn w:val="a"/>
    <w:semiHidden/>
    <w:rsid w:val="00F83837"/>
    <w:pPr>
      <w:spacing w:after="120"/>
      <w:ind w:left="283"/>
    </w:pPr>
  </w:style>
  <w:style w:type="paragraph" w:styleId="ad">
    <w:name w:val="footer"/>
    <w:basedOn w:val="a"/>
    <w:uiPriority w:val="99"/>
    <w:rsid w:val="00F83837"/>
    <w:pPr>
      <w:tabs>
        <w:tab w:val="center" w:pos="4677"/>
        <w:tab w:val="right" w:pos="9355"/>
      </w:tabs>
    </w:pPr>
  </w:style>
  <w:style w:type="paragraph" w:customStyle="1" w:styleId="ae">
    <w:name w:val="Содержимое врезки"/>
    <w:basedOn w:val="a7"/>
    <w:rsid w:val="00F83837"/>
  </w:style>
  <w:style w:type="paragraph" w:styleId="af">
    <w:name w:val="header"/>
    <w:basedOn w:val="a"/>
    <w:link w:val="af0"/>
    <w:uiPriority w:val="99"/>
    <w:rsid w:val="00F83837"/>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center.kz"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hyperlink" Target="jl:30180256.100%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jl:30180256.100%20"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jl:30180256.100%20" TargetMode="External"/><Relationship Id="rId28" Type="http://schemas.openxmlformats.org/officeDocument/2006/relationships/footer" Target="footer5.xml"/><Relationship Id="rId10" Type="http://schemas.openxmlformats.org/officeDocument/2006/relationships/image" Target="media/image1.emf"/><Relationship Id="rId19" Type="http://schemas.openxmlformats.org/officeDocument/2006/relationships/image" Target="media/image3.emf"/><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testcenter.kz" TargetMode="External"/><Relationship Id="rId14" Type="http://schemas.openxmlformats.org/officeDocument/2006/relationships/header" Target="header2.xml"/><Relationship Id="rId22" Type="http://schemas.openxmlformats.org/officeDocument/2006/relationships/hyperlink" Target="jl:30180256.100%20" TargetMode="External"/><Relationship Id="rId27" Type="http://schemas.openxmlformats.org/officeDocument/2006/relationships/image" Target="media/image6.png"/><Relationship Id="rId30" Type="http://schemas.openxmlformats.org/officeDocument/2006/relationships/header" Target="header4.xm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3F3E7-225B-426E-A949-A2CD9F676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10801</Words>
  <Characters>61568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SPecialiST RePack</Company>
  <LinksUpToDate>false</LinksUpToDate>
  <CharactersWithSpaces>72225</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Меруерт</cp:lastModifiedBy>
  <cp:revision>2</cp:revision>
  <cp:lastPrinted>2017-05-26T10:07:00Z</cp:lastPrinted>
  <dcterms:created xsi:type="dcterms:W3CDTF">2017-06-13T03:03:00Z</dcterms:created>
  <dcterms:modified xsi:type="dcterms:W3CDTF">2017-06-13T03:03:00Z</dcterms:modified>
</cp:coreProperties>
</file>